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804AEB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804AEB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804AEB" w:rsidRDefault="00804AEB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804AEB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804AEB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804AEB" w:rsidRDefault="00804AEB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348" w:right="34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3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3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กับชื่อ-นามสกุล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2B61D9">
        <w:rPr>
          <w:rFonts w:ascii="TH SarabunIT๙" w:hAnsi="TH SarabunIT๙" w:cs="TH SarabunIT๙"/>
          <w:spacing w:val="-1"/>
          <w:w w:val="99"/>
          <w:cs/>
        </w:rPr>
        <w:t>ำแ</w:t>
      </w:r>
      <w:r w:rsidRPr="002B61D9">
        <w:rPr>
          <w:rFonts w:ascii="TH SarabunIT๙" w:hAnsi="TH SarabunIT๙" w:cs="TH SarabunIT๙"/>
          <w:w w:val="99"/>
          <w:cs/>
        </w:rPr>
        <w:t>ห</w:t>
      </w:r>
      <w:r w:rsidRPr="002B61D9">
        <w:rPr>
          <w:rFonts w:ascii="TH SarabunIT๙" w:hAnsi="TH SarabunIT๙" w:cs="TH SarabunIT๙"/>
          <w:spacing w:val="-1"/>
          <w:w w:val="99"/>
          <w:cs/>
        </w:rPr>
        <w:t>น</w:t>
      </w:r>
      <w:r w:rsidRPr="002B61D9">
        <w:rPr>
          <w:rFonts w:ascii="TH SarabunIT๙" w:hAnsi="TH SarabunIT๙" w:cs="TH SarabunIT๙"/>
          <w:w w:val="99"/>
          <w:cs/>
        </w:rPr>
        <w:t>่</w:t>
      </w:r>
      <w:r w:rsidRPr="002B61D9">
        <w:rPr>
          <w:rFonts w:ascii="TH SarabunIT๙" w:hAnsi="TH SarabunIT๙" w:cs="TH SarabunIT๙"/>
          <w:spacing w:val="-1"/>
          <w:w w:val="99"/>
          <w:cs/>
        </w:rPr>
        <w:t>ง</w:t>
      </w:r>
      <w:r w:rsidRPr="002B61D9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ผู้ประเ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 xml:space="preserve">ิน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FE09EC" w:rsidRDefault="00804AEB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804AEB" w:rsidRPr="00FE09EC" w:rsidRDefault="00804AEB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804AEB" w:rsidRPr="00FE09EC" w:rsidRDefault="00804AEB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804AEB" w:rsidRPr="00FE09EC" w:rsidRDefault="00804AEB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FE09EC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FE09EC" w:rsidRDefault="00804AEB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804AEB" w:rsidRPr="00FE09EC" w:rsidRDefault="00804AEB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804AEB" w:rsidRPr="00FE09EC" w:rsidRDefault="008D32CF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นายสา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ริศ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เดชรักษา)</w:t>
                            </w:r>
                          </w:p>
                          <w:p w:rsidR="008D32CF" w:rsidRDefault="008D32CF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ปลั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ดองค์การบริหารส่วนตำบล</w:t>
                            </w:r>
                          </w:p>
                          <w:p w:rsidR="008D32CF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กรรมการกลั่นกรองการประเมินผลการปฏิบัติงานฯ 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804AEB" w:rsidRPr="00FE09EC" w:rsidRDefault="00804AEB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804AEB" w:rsidRPr="00FE09EC" w:rsidRDefault="00804AEB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804AEB" w:rsidRPr="00FE09EC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804AEB" w:rsidRPr="00FE09EC" w:rsidRDefault="008D32CF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นายสา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ริศ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เดชรักษา)</w:t>
                      </w:r>
                    </w:p>
                    <w:p w:rsidR="008D32CF" w:rsidRDefault="008D32CF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ตำแหน่ง ปลั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ดองค์การบริหารส่วนตำบล</w:t>
                      </w:r>
                    </w:p>
                    <w:p w:rsidR="008D32CF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กรรมการกลั่นกรองการประเมินผลการปฏิบัติงานฯ 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</w:t>
                              </w:r>
                              <w:r w:rsidR="008D32C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ที่ 9 ผลการพิจารณาของนายก</w:t>
                              </w:r>
                              <w:r w:rsidR="008D32C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องค์การบริหารส่วนตำบล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</w:t>
                        </w:r>
                        <w:r w:rsidR="008D32CF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ที่ 9 ผลการพิจารณาของนายก</w:t>
                        </w:r>
                        <w:r w:rsidR="008D32CF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องค์การบริหารส่วนตำบล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FE09EC" w:rsidRDefault="00804AEB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804AEB" w:rsidRPr="00FE09EC" w:rsidRDefault="00804AEB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FE09EC" w:rsidRDefault="008D32CF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นายสำคัญ   ศรีสุข</w:t>
                            </w:r>
                            <w:r w:rsidR="00804AEB" w:rsidRPr="00FE09EC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:rsidR="00804AEB" w:rsidRPr="00FE09EC" w:rsidRDefault="008D32CF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องค์การบริหารส่วนตำบลสี่ขีด</w:t>
                            </w:r>
                          </w:p>
                          <w:p w:rsidR="00804AEB" w:rsidRPr="00FE09EC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804AEB" w:rsidRPr="00FE09EC" w:rsidRDefault="00804AEB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804AEB" w:rsidRPr="00FE09EC" w:rsidRDefault="00804AEB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FE09EC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FE09EC" w:rsidRDefault="008D32CF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นายสำคัญ   ศรีสุข</w:t>
                      </w:r>
                      <w:r w:rsidR="00804AEB" w:rsidRPr="00FE09EC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:rsidR="00804AEB" w:rsidRPr="00FE09EC" w:rsidRDefault="008D32CF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ตำแหน่ง นายก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องค์การบริหารส่วนตำบลสี่ขีด</w:t>
                      </w:r>
                    </w:p>
                    <w:p w:rsidR="00804AEB" w:rsidRPr="00FE09EC" w:rsidRDefault="00804AEB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804AEB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804AEB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FE09EC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804AEB" w:rsidRDefault="00804AEB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804AEB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804AEB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FE09EC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804AEB" w:rsidRDefault="00804AEB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105C4F" w:rsidP="00105C4F">
            <w:pPr>
              <w:pStyle w:val="TableParagraph"/>
              <w:kinsoku w:val="0"/>
              <w:overflowPunct w:val="0"/>
              <w:spacing w:before="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105C4F" w:rsidP="00105C4F">
            <w:pPr>
              <w:pStyle w:val="TableParagraph"/>
              <w:kinsoku w:val="0"/>
              <w:overflowPunct w:val="0"/>
              <w:spacing w:before="73"/>
              <w:ind w:right="18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105C4F" w:rsidP="00105C4F">
            <w:pPr>
              <w:pStyle w:val="TableParagraph"/>
              <w:kinsoku w:val="0"/>
              <w:overflowPunct w:val="0"/>
              <w:spacing w:before="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105C4F" w:rsidP="00105C4F">
            <w:pPr>
              <w:pStyle w:val="TableParagraph"/>
              <w:kinsoku w:val="0"/>
              <w:overflowPunct w:val="0"/>
              <w:spacing w:before="7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105C4F" w:rsidP="00105C4F">
            <w:pPr>
              <w:pStyle w:val="TableParagraph"/>
              <w:kinsoku w:val="0"/>
              <w:overflowPunct w:val="0"/>
              <w:spacing w:before="7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105C4F">
            <w:pPr>
              <w:pStyle w:val="TableParagraph"/>
              <w:kinsoku w:val="0"/>
              <w:overflowPunct w:val="0"/>
              <w:spacing w:before="73"/>
              <w:ind w:right="218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105C4F">
            <w:pPr>
              <w:pStyle w:val="TableParagraph"/>
              <w:kinsoku w:val="0"/>
              <w:overflowPunct w:val="0"/>
              <w:spacing w:before="74"/>
              <w:ind w:right="218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105C4F">
            <w:pPr>
              <w:pStyle w:val="TableParagraph"/>
              <w:kinsoku w:val="0"/>
              <w:overflowPunct w:val="0"/>
              <w:spacing w:before="73"/>
              <w:ind w:right="16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105C4F">
            <w:pPr>
              <w:pStyle w:val="TableParagraph"/>
              <w:kinsoku w:val="0"/>
              <w:overflowPunct w:val="0"/>
              <w:spacing w:before="71"/>
              <w:ind w:right="166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105C4F">
            <w:pPr>
              <w:pStyle w:val="TableParagraph"/>
              <w:kinsoku w:val="0"/>
              <w:overflowPunct w:val="0"/>
              <w:spacing w:before="71"/>
              <w:ind w:right="16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857076" w:rsidP="00857076">
            <w:pPr>
              <w:pStyle w:val="TableParagraph"/>
              <w:kinsoku w:val="0"/>
              <w:overflowPunct w:val="0"/>
              <w:spacing w:before="71"/>
              <w:ind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105C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FE09E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804AEB" w:rsidRPr="00FE09EC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804AEB" w:rsidRPr="0010769B" w:rsidRDefault="00804AEB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804AEB" w:rsidRPr="0010769B" w:rsidRDefault="00804AEB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804AEB" w:rsidRPr="0010769B" w:rsidRDefault="00804AEB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./ปลัดเทศบาล/ปลัด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./นายกเทศมนตรี/นายก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804AEB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804AEB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804AEB" w:rsidRPr="0010769B" w:rsidRDefault="00804AEB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804AEB" w:rsidRPr="006718F0" w:rsidRDefault="00804AEB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804AEB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804AEB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804AEB" w:rsidRPr="0010769B" w:rsidRDefault="00804AEB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804AEB" w:rsidRPr="006718F0" w:rsidRDefault="00804AEB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804AEB" w:rsidRPr="0010769B" w:rsidRDefault="00804AEB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804AEB" w:rsidRPr="0010769B" w:rsidRDefault="00804AEB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804AEB" w:rsidRPr="0010769B" w:rsidRDefault="00804AEB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./ปลัดเทศบาล/ปลัด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10769B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804AEB" w:rsidRPr="0010769B" w:rsidRDefault="00804AEB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804AEB" w:rsidRPr="0010769B" w:rsidRDefault="00804AEB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804AEB" w:rsidRPr="0010769B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804AEB" w:rsidRPr="0010769B" w:rsidRDefault="00804AEB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./นายกเทศมนตรี/นายก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804AEB" w:rsidRPr="0010769B" w:rsidRDefault="00804AEB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รอบการประเมิน</w:t>
      </w:r>
      <w:r w:rsidRPr="002B61D9">
        <w:rPr>
          <w:rFonts w:ascii="TH SarabunIT๙" w:hAnsi="TH SarabunIT๙" w:cs="TH SarabunIT๙"/>
          <w:cs/>
        </w:rPr>
        <w:tab/>
      </w:r>
      <w:r w:rsidRPr="002B61D9">
        <w:rPr>
          <w:rFonts w:ascii="TH SarabunIT๙" w:hAnsi="TH SarabunIT๙" w:cs="TH SarabunIT๙"/>
          <w:b w:val="0"/>
          <w:bCs w:val="0"/>
          <w:cs/>
        </w:rPr>
        <w:t></w:t>
      </w:r>
      <w:r w:rsidRPr="002B61D9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ครั้งที่</w:t>
      </w:r>
      <w:r w:rsidRPr="002B61D9">
        <w:rPr>
          <w:rFonts w:ascii="TH SarabunIT๙" w:hAnsi="TH SarabunIT๙" w:cs="TH SarabunIT๙"/>
          <w:spacing w:val="-7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1</w:t>
      </w:r>
      <w:r w:rsidRPr="002B61D9">
        <w:rPr>
          <w:rFonts w:ascii="TH SarabunIT๙" w:hAnsi="TH SarabunIT๙" w:cs="TH SarabunIT๙"/>
          <w:cs/>
        </w:rPr>
        <w:tab/>
        <w:t>วันที่  1</w:t>
      </w:r>
      <w:r w:rsidRPr="002B61D9">
        <w:rPr>
          <w:rFonts w:ascii="TH SarabunIT๙" w:hAnsi="TH SarabunIT๙" w:cs="TH SarabunIT๙"/>
          <w:spacing w:val="70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ตุลาคม</w:t>
      </w:r>
      <w:r w:rsidRPr="002B61D9">
        <w:rPr>
          <w:rFonts w:ascii="TH SarabunIT๙" w:hAnsi="TH SarabunIT๙" w:cs="TH SarabunIT๙"/>
          <w:spacing w:val="-3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2562</w:t>
      </w:r>
      <w:r w:rsidRPr="002B61D9">
        <w:rPr>
          <w:rFonts w:ascii="TH SarabunIT๙" w:hAnsi="TH SarabunIT๙" w:cs="TH SarabunIT๙"/>
          <w:cs/>
        </w:rPr>
        <w:tab/>
        <w:t>ถึง  31  มีนาคม</w:t>
      </w:r>
      <w:r w:rsidRPr="002B61D9">
        <w:rPr>
          <w:rFonts w:ascii="TH SarabunIT๙" w:hAnsi="TH SarabunIT๙" w:cs="TH SarabunIT๙"/>
          <w:spacing w:val="-4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2563</w:t>
      </w:r>
    </w:p>
    <w:p w:rsidR="006718F0" w:rsidRPr="002B61D9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2B61D9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2B61D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2B61D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วิภาต</w:t>
            </w:r>
            <w:proofErr w:type="spellEnd"/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395" w:right="2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2E6B54" w:rsidP="002E6B54">
            <w:pPr>
              <w:pStyle w:val="TableParagraph"/>
              <w:kinsoku w:val="0"/>
              <w:overflowPunct w:val="0"/>
              <w:spacing w:before="1"/>
              <w:ind w:left="398" w:right="4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337" w:right="2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1153A7" w:rsidRDefault="001153A7" w:rsidP="001153A7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แผนอัตรากำลังมีประสิทธิภาพและประสิทธิผล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395" w:right="3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398" w:right="32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</w:t>
            </w:r>
            <w:r w:rsidR="001153A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อตกลงการ ประเมินผลการปฏิบัติงาน</w:t>
            </w:r>
            <w:r w:rsidR="001153A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line="361" w:lineRule="exact"/>
              <w:ind w:left="398" w:right="32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2E6B54" w:rsidRDefault="002E6B54" w:rsidP="002E6B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E6B54" w:rsidRDefault="002E6B54" w:rsidP="002E6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718F0" w:rsidRPr="002E6B5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718F0" w:rsidRPr="002E6B54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line="346" w:lineRule="exact"/>
              <w:ind w:left="774" w:right="6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E6B54" w:rsidRDefault="006718F0" w:rsidP="002E6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6B5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E6B54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774" w:right="6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"/>
              <w:ind w:left="774" w:right="6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155"/>
              <w:ind w:left="774" w:right="53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การแก้ไขปัญหาร้องเร</w:t>
            </w:r>
            <w:r w:rsidR="002E6B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ี</w:t>
            </w: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ยน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E6B54">
            <w:pPr>
              <w:pStyle w:val="TableParagraph"/>
              <w:kinsoku w:val="0"/>
              <w:overflowPunct w:val="0"/>
              <w:spacing w:before="92"/>
              <w:ind w:left="491" w:right="41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  <w:bookmarkStart w:id="0" w:name="_GoBack"/>
            <w:bookmarkEnd w:id="0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2B61D9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2B61D9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2B61D9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</w:rPr>
        <w:t>1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2B61D9">
        <w:rPr>
          <w:rFonts w:ascii="TH SarabunIT๙" w:hAnsi="TH SarabunIT๙" w:cs="TH SarabunIT๙"/>
          <w:b/>
          <w:bCs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 xml:space="preserve">ตำแหน่ง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2B61D9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Pr="002B61D9">
        <w:rPr>
          <w:rFonts w:ascii="TH SarabunIT๙" w:hAnsi="TH SarabunIT๙" w:cs="TH SarabunIT๙"/>
          <w:u w:val="single" w:color="000000"/>
          <w:cs/>
        </w:rPr>
        <w:tab/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2B61D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2B61D9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2B61D9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วิภาต</w:t>
            </w:r>
            <w:proofErr w:type="spellEnd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4AEB" w:rsidRPr="000661F9" w:rsidRDefault="00804AEB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804AEB" w:rsidRPr="000661F9" w:rsidRDefault="00804AEB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804AEB" w:rsidRPr="000661F9" w:rsidRDefault="00804AEB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804AEB" w:rsidRPr="000661F9" w:rsidRDefault="00804AEB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804AEB" w:rsidRPr="000661F9" w:rsidRDefault="00804AEB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804AEB" w:rsidRPr="000661F9" w:rsidRDefault="00804AEB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804AEB" w:rsidRPr="000661F9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804AEB" w:rsidRPr="000661F9" w:rsidRDefault="00804AEB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804AEB" w:rsidRPr="000661F9" w:rsidRDefault="00804AEB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804AEB" w:rsidRPr="000661F9" w:rsidRDefault="00804AEB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804AEB" w:rsidRPr="000661F9" w:rsidRDefault="00804AEB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804AEB" w:rsidRPr="000661F9" w:rsidRDefault="00804AEB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804AEB" w:rsidRPr="000661F9" w:rsidRDefault="00804AEB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804AEB" w:rsidRPr="000661F9" w:rsidRDefault="00804AEB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804AEB" w:rsidRPr="000661F9" w:rsidRDefault="00804AEB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804AEB" w:rsidRPr="000661F9" w:rsidRDefault="00804AEB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0661F9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804AEB" w:rsidRPr="000661F9" w:rsidRDefault="00804AEB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804AEB" w:rsidRPr="00A85F9C" w:rsidRDefault="00804AEB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804AEB" w:rsidRPr="00A85F9C" w:rsidRDefault="00804AEB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AEB" w:rsidRPr="00A85F9C" w:rsidRDefault="00804AEB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804AEB" w:rsidRPr="00A85F9C" w:rsidRDefault="00804AEB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804AEB" w:rsidRPr="00A85F9C" w:rsidRDefault="00804AEB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804AEB" w:rsidRPr="00A85F9C" w:rsidRDefault="00804AEB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04AEB" w:rsidRPr="00A85F9C" w:rsidRDefault="00804AEB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804AEB" w:rsidRPr="00A85F9C" w:rsidRDefault="00804AEB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3F2" w:rsidRDefault="003643F2">
      <w:r>
        <w:separator/>
      </w:r>
    </w:p>
  </w:endnote>
  <w:endnote w:type="continuationSeparator" w:id="0">
    <w:p w:rsidR="003643F2" w:rsidRDefault="00364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3F2" w:rsidRDefault="003643F2">
      <w:r>
        <w:separator/>
      </w:r>
    </w:p>
  </w:footnote>
  <w:footnote w:type="continuationSeparator" w:id="0">
    <w:p w:rsidR="003643F2" w:rsidRDefault="00364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1153A7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5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nJrAIAAKg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1153A7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1153A7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6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nGrwIAAK8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H5waca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1153A7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1153A7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7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JW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ircla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1153A7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1153A7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8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F9rwIAAK8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I3PMX2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1153A7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2E6B54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49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sC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xgJ2kGLHtho0K0cUWy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IPAZbWT0CgZUE&#10;ggEXYeuB0Ej1A6MBNkiG9fc9VQyj9oOAIbDrZhbULGxngYoSnmbYYDSJazOtpX2v+K4B5GnMhLyB&#10;Qam5I7GdqCmK43jBVnC5HDeYXTtP/53Vec+ufgM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Zc+wK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2E6B54">
                      <w:rPr>
                        <w:noProof/>
                        <w:w w:val="99"/>
                      </w:rPr>
                      <w:t>3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AEB" w:rsidRDefault="00804AEB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AEB" w:rsidRDefault="00804AEB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1153A7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0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xGsQIAALA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KFXcRr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804AEB" w:rsidRDefault="00804AEB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1153A7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61F9"/>
    <w:rsid w:val="00105C4F"/>
    <w:rsid w:val="0010769B"/>
    <w:rsid w:val="001153A7"/>
    <w:rsid w:val="002B61D9"/>
    <w:rsid w:val="002E6B54"/>
    <w:rsid w:val="003643F2"/>
    <w:rsid w:val="004878A8"/>
    <w:rsid w:val="00493D8F"/>
    <w:rsid w:val="006718F0"/>
    <w:rsid w:val="00792530"/>
    <w:rsid w:val="00804AEB"/>
    <w:rsid w:val="00857076"/>
    <w:rsid w:val="008D32CF"/>
    <w:rsid w:val="009639FF"/>
    <w:rsid w:val="009B7F03"/>
    <w:rsid w:val="009F2F77"/>
    <w:rsid w:val="00A85F9C"/>
    <w:rsid w:val="00C72124"/>
    <w:rsid w:val="00E8513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04AEB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804AEB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804AEB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804AEB"/>
    <w:rPr>
      <w:rFonts w:ascii="TH SarabunITù" w:hAnsi="TH SarabunITù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04AEB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804AEB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804AEB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804AEB"/>
    <w:rPr>
      <w:rFonts w:ascii="TH SarabunITù" w:hAnsi="TH SarabunITù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4065</Words>
  <Characters>23173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WTF</cp:lastModifiedBy>
  <cp:revision>6</cp:revision>
  <dcterms:created xsi:type="dcterms:W3CDTF">2020-06-08T04:09:00Z</dcterms:created>
  <dcterms:modified xsi:type="dcterms:W3CDTF">2020-06-08T04:14:00Z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